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64B" w:rsidRDefault="003450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935" distR="114935" simplePos="0" relativeHeight="251657216" behindDoc="1" locked="0" layoutInCell="0" allowOverlap="1">
            <wp:simplePos x="0" y="0"/>
            <wp:positionH relativeFrom="column">
              <wp:posOffset>2928620</wp:posOffset>
            </wp:positionH>
            <wp:positionV relativeFrom="paragraph">
              <wp:posOffset>-339090</wp:posOffset>
            </wp:positionV>
            <wp:extent cx="504825" cy="609600"/>
            <wp:effectExtent l="19050" t="0" r="9525" b="0"/>
            <wp:wrapTight wrapText="bothSides">
              <wp:wrapPolygon edited="0">
                <wp:start x="-815" y="0"/>
                <wp:lineTo x="-815" y="20925"/>
                <wp:lineTo x="22008" y="20925"/>
                <wp:lineTo x="22008" y="0"/>
                <wp:lineTo x="-815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 l="-32" t="-35" r="-32" b="-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264B" w:rsidRDefault="008A264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A264B" w:rsidRDefault="00746698" w:rsidP="002C6F97">
      <w:pPr>
        <w:pStyle w:val="8"/>
        <w:pBdr>
          <w:bottom w:val="none" w:sz="0" w:space="0" w:color="000000"/>
        </w:pBdr>
        <w:rPr>
          <w:sz w:val="26"/>
          <w:szCs w:val="26"/>
        </w:rPr>
      </w:pPr>
      <w:r>
        <w:rPr>
          <w:sz w:val="26"/>
          <w:szCs w:val="26"/>
        </w:rPr>
        <w:t>АДМИНИСТРАЦИЯ</w:t>
      </w:r>
    </w:p>
    <w:p w:rsidR="008A264B" w:rsidRDefault="00746698" w:rsidP="002C6F97">
      <w:pPr>
        <w:pStyle w:val="8"/>
        <w:pBdr>
          <w:bottom w:val="none" w:sz="0" w:space="0" w:color="000000"/>
        </w:pBdr>
        <w:rPr>
          <w:sz w:val="26"/>
          <w:szCs w:val="26"/>
        </w:rPr>
      </w:pPr>
      <w:r>
        <w:rPr>
          <w:sz w:val="26"/>
          <w:szCs w:val="26"/>
        </w:rPr>
        <w:t xml:space="preserve">ГОРОДСКОГО ОКРУГА ЗАКРЫТОЕ АДМИНИСТРАТИВНО-ТЕРРИТОРИАЛЬНОЕ ОБРАЗОВАНИЕ ГОРОД ЗАОЗЕРСК </w:t>
      </w:r>
    </w:p>
    <w:p w:rsidR="008A264B" w:rsidRDefault="00746698" w:rsidP="002C6F97">
      <w:pPr>
        <w:pStyle w:val="8"/>
        <w:pBdr>
          <w:bottom w:val="none" w:sz="0" w:space="0" w:color="000000"/>
        </w:pBdr>
        <w:rPr>
          <w:sz w:val="26"/>
          <w:szCs w:val="26"/>
        </w:rPr>
      </w:pPr>
      <w:r>
        <w:rPr>
          <w:sz w:val="26"/>
          <w:szCs w:val="26"/>
        </w:rPr>
        <w:t>МУРМАНСКОЙ ОБЛАСТИ</w:t>
      </w:r>
    </w:p>
    <w:p w:rsidR="008A264B" w:rsidRDefault="00746698" w:rsidP="002C6F97">
      <w:pPr>
        <w:tabs>
          <w:tab w:val="num" w:pos="0"/>
        </w:tabs>
        <w:spacing w:line="240" w:lineRule="auto"/>
        <w:ind w:left="-567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</w:t>
      </w:r>
      <w:proofErr w:type="gramStart"/>
      <w:r>
        <w:rPr>
          <w:rFonts w:ascii="Times New Roman" w:hAnsi="Times New Roman"/>
          <w:b/>
          <w:sz w:val="26"/>
          <w:szCs w:val="26"/>
        </w:rPr>
        <w:t>АДМИНИСТРАЦИЯ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ЗАТО ГОРОД ЗАОЗЕРСК)</w:t>
      </w:r>
    </w:p>
    <w:p w:rsidR="008A264B" w:rsidRDefault="00746698">
      <w:pPr>
        <w:tabs>
          <w:tab w:val="left" w:pos="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 О С Т А Н О В Л Е Н И Е</w:t>
      </w:r>
    </w:p>
    <w:p w:rsidR="008A264B" w:rsidRDefault="008A264B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b/>
          <w:sz w:val="26"/>
          <w:szCs w:val="26"/>
        </w:rPr>
      </w:pPr>
    </w:p>
    <w:p w:rsidR="008A264B" w:rsidRDefault="0074669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</w:rPr>
        <w:t>_____________________</w:t>
      </w:r>
      <w:r w:rsidR="0032040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>№ ____________</w:t>
      </w:r>
    </w:p>
    <w:p w:rsidR="008A264B" w:rsidRDefault="008A264B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2C4F" w:rsidRDefault="00AE34CB" w:rsidP="00AE34CB">
      <w:pPr>
        <w:spacing w:after="0" w:line="240" w:lineRule="auto"/>
        <w:ind w:left="1701" w:right="1416"/>
        <w:rPr>
          <w:rFonts w:ascii="Times New Roman" w:hAnsi="Times New Roman"/>
          <w:b/>
          <w:sz w:val="24"/>
          <w:szCs w:val="24"/>
        </w:rPr>
      </w:pPr>
      <w:r w:rsidRPr="00AE34CB">
        <w:rPr>
          <w:rFonts w:ascii="Times New Roman" w:hAnsi="Times New Roman"/>
          <w:b/>
          <w:sz w:val="24"/>
          <w:szCs w:val="24"/>
        </w:rPr>
        <w:t xml:space="preserve">О внесении изменений в состав Временной комиссии по организации работы по оформлению и предоставлению социальной выплаты гражданам, подлежащим переселению </w:t>
      </w:r>
      <w:proofErr w:type="gramStart"/>
      <w:r w:rsidRPr="00AE34CB">
        <w:rPr>
          <w:rFonts w:ascii="Times New Roman" w:hAnsi="Times New Roman"/>
          <w:b/>
          <w:sz w:val="24"/>
          <w:szCs w:val="24"/>
        </w:rPr>
        <w:t>из</w:t>
      </w:r>
      <w:proofErr w:type="gramEnd"/>
      <w:r w:rsidRPr="00AE34CB">
        <w:rPr>
          <w:rFonts w:ascii="Times New Roman" w:hAnsi="Times New Roman"/>
          <w:b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b/>
          <w:sz w:val="24"/>
          <w:szCs w:val="24"/>
        </w:rPr>
        <w:t xml:space="preserve">, утвержденный постановлением Администрации ЗАТО города </w:t>
      </w:r>
      <w:proofErr w:type="spellStart"/>
      <w:r w:rsidRPr="00AE34CB">
        <w:rPr>
          <w:rFonts w:ascii="Times New Roman" w:hAnsi="Times New Roman"/>
          <w:b/>
          <w:sz w:val="24"/>
          <w:szCs w:val="24"/>
        </w:rPr>
        <w:t>Заозерска</w:t>
      </w:r>
      <w:proofErr w:type="spellEnd"/>
      <w:r w:rsidRPr="00AE34CB">
        <w:rPr>
          <w:rFonts w:ascii="Times New Roman" w:hAnsi="Times New Roman"/>
          <w:b/>
          <w:sz w:val="24"/>
          <w:szCs w:val="24"/>
        </w:rPr>
        <w:t xml:space="preserve"> от 10.12.2015 № 837 (в редакции постановления Администрации ЗАТО город </w:t>
      </w:r>
      <w:proofErr w:type="spellStart"/>
      <w:r w:rsidRPr="00AE34CB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b/>
          <w:sz w:val="24"/>
          <w:szCs w:val="24"/>
        </w:rPr>
        <w:t xml:space="preserve"> от </w:t>
      </w:r>
      <w:r>
        <w:rPr>
          <w:rFonts w:ascii="Times New Roman" w:hAnsi="Times New Roman"/>
          <w:b/>
          <w:sz w:val="24"/>
          <w:szCs w:val="24"/>
        </w:rPr>
        <w:t>18.02.2026 № 82</w:t>
      </w:r>
      <w:r w:rsidRPr="00AE34CB">
        <w:rPr>
          <w:rFonts w:ascii="Times New Roman" w:hAnsi="Times New Roman"/>
          <w:b/>
          <w:sz w:val="24"/>
          <w:szCs w:val="24"/>
        </w:rPr>
        <w:t>)</w:t>
      </w:r>
    </w:p>
    <w:p w:rsidR="00AE34CB" w:rsidRPr="003450A8" w:rsidRDefault="00AE34CB" w:rsidP="00AE34CB">
      <w:pPr>
        <w:spacing w:after="0" w:line="240" w:lineRule="auto"/>
        <w:ind w:left="1701" w:right="1416"/>
        <w:rPr>
          <w:rFonts w:ascii="Times New Roman" w:eastAsia="Arial Unicode MS" w:hAnsi="Times New Roman"/>
          <w:b/>
          <w:sz w:val="24"/>
          <w:szCs w:val="24"/>
        </w:rPr>
      </w:pPr>
    </w:p>
    <w:p w:rsidR="008A264B" w:rsidRPr="00AE34CB" w:rsidRDefault="00AE34CB" w:rsidP="003450A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>В связи с кадровыми изменениями</w:t>
      </w:r>
      <w:r w:rsidR="00A12C4F" w:rsidRPr="00AE34CB">
        <w:rPr>
          <w:rFonts w:ascii="Times New Roman" w:hAnsi="Times New Roman"/>
          <w:sz w:val="24"/>
          <w:szCs w:val="24"/>
        </w:rPr>
        <w:t xml:space="preserve">, на основании </w:t>
      </w:r>
      <w:proofErr w:type="gramStart"/>
      <w:r w:rsidR="00A12C4F" w:rsidRPr="00AE34CB">
        <w:rPr>
          <w:rFonts w:ascii="Times New Roman" w:hAnsi="Times New Roman"/>
          <w:sz w:val="24"/>
          <w:szCs w:val="24"/>
        </w:rPr>
        <w:t>Устава</w:t>
      </w:r>
      <w:proofErr w:type="gramEnd"/>
      <w:r w:rsidR="00A12C4F" w:rsidRPr="00AE34CB">
        <w:rPr>
          <w:rFonts w:ascii="Times New Roman" w:hAnsi="Times New Roman"/>
          <w:sz w:val="24"/>
          <w:szCs w:val="24"/>
        </w:rPr>
        <w:t xml:space="preserve"> ЗАТО город Заозерск,</w:t>
      </w:r>
    </w:p>
    <w:p w:rsidR="003450A8" w:rsidRPr="00AE34CB" w:rsidRDefault="003450A8" w:rsidP="003450A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12C4F" w:rsidRPr="00AE34CB" w:rsidRDefault="00A12C4F" w:rsidP="00AF784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E34CB">
        <w:rPr>
          <w:rFonts w:ascii="Times New Roman" w:hAnsi="Times New Roman"/>
          <w:b/>
          <w:sz w:val="24"/>
          <w:szCs w:val="24"/>
        </w:rPr>
        <w:t>постановляю:</w:t>
      </w:r>
    </w:p>
    <w:p w:rsidR="00AE34CB" w:rsidRPr="00AE34CB" w:rsidRDefault="00AE34CB" w:rsidP="00AE34CB">
      <w:pPr>
        <w:widowControl w:val="0"/>
        <w:numPr>
          <w:ilvl w:val="0"/>
          <w:numId w:val="8"/>
        </w:numPr>
        <w:tabs>
          <w:tab w:val="left" w:pos="0"/>
          <w:tab w:val="left" w:pos="567"/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Состав Временной комиссии по организации работы по оформлению и предоставлению социальной выплаты гражданам, подлежащим переселению </w:t>
      </w:r>
      <w:proofErr w:type="gramStart"/>
      <w:r w:rsidRPr="00AE34CB">
        <w:rPr>
          <w:rFonts w:ascii="Times New Roman" w:hAnsi="Times New Roman"/>
          <w:sz w:val="24"/>
          <w:szCs w:val="24"/>
        </w:rPr>
        <w:t>из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, утвержденный пунктом 2 постановления Администрации ЗАТО город</w:t>
      </w:r>
      <w:r>
        <w:rPr>
          <w:rFonts w:ascii="Times New Roman" w:hAnsi="Times New Roman"/>
          <w:sz w:val="24"/>
          <w:szCs w:val="24"/>
        </w:rPr>
        <w:t>а</w:t>
      </w:r>
      <w:r w:rsidRPr="00AE34C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AE34CB">
        <w:rPr>
          <w:rFonts w:ascii="Times New Roman" w:hAnsi="Times New Roman"/>
          <w:sz w:val="24"/>
          <w:szCs w:val="24"/>
        </w:rPr>
        <w:t xml:space="preserve"> от 10.12.2015 № 837 (в редакции постановления Администрации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18</w:t>
      </w:r>
      <w:r w:rsidRPr="00AE34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02</w:t>
      </w:r>
      <w:r w:rsidRPr="00AE34CB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6</w:t>
      </w:r>
      <w:r w:rsidRPr="00AE34CB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82</w:t>
      </w:r>
      <w:r w:rsidRPr="00AE34CB">
        <w:rPr>
          <w:rFonts w:ascii="Times New Roman" w:hAnsi="Times New Roman"/>
          <w:sz w:val="24"/>
          <w:szCs w:val="24"/>
        </w:rPr>
        <w:t>), изложить в редакции согласно приложению к настоящему постановлению.</w:t>
      </w:r>
    </w:p>
    <w:p w:rsidR="00AE34CB" w:rsidRPr="00AE34CB" w:rsidRDefault="00AE34CB" w:rsidP="00AE34CB">
      <w:pPr>
        <w:widowControl w:val="0"/>
        <w:numPr>
          <w:ilvl w:val="0"/>
          <w:numId w:val="8"/>
        </w:numPr>
        <w:tabs>
          <w:tab w:val="left" w:pos="0"/>
          <w:tab w:val="left" w:pos="993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AE34CB">
        <w:rPr>
          <w:rFonts w:ascii="Times New Roman" w:hAnsi="Times New Roman"/>
          <w:sz w:val="24"/>
          <w:szCs w:val="24"/>
        </w:rPr>
        <w:t>учреждений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» (</w:t>
      </w:r>
      <w:proofErr w:type="spellStart"/>
      <w:r w:rsidRPr="00AE34CB">
        <w:rPr>
          <w:rFonts w:ascii="Times New Roman" w:hAnsi="Times New Roman"/>
          <w:sz w:val="24"/>
          <w:szCs w:val="24"/>
        </w:rPr>
        <w:t>Чухарева</w:t>
      </w:r>
      <w:proofErr w:type="spellEnd"/>
      <w:r w:rsidRPr="00AE34CB">
        <w:rPr>
          <w:rFonts w:ascii="Times New Roman" w:hAnsi="Times New Roman"/>
          <w:sz w:val="24"/>
          <w:szCs w:val="24"/>
        </w:rPr>
        <w:t xml:space="preserve"> О.А.):</w:t>
      </w:r>
    </w:p>
    <w:p w:rsidR="00AE34CB" w:rsidRPr="00AE34CB" w:rsidRDefault="00AE34CB" w:rsidP="00AE34CB">
      <w:pPr>
        <w:pStyle w:val="ConsPlusNormal"/>
        <w:tabs>
          <w:tab w:val="left" w:pos="284"/>
          <w:tab w:val="left" w:pos="567"/>
        </w:tabs>
        <w:rPr>
          <w:rFonts w:ascii="Times New Roman" w:hAnsi="Times New Roman" w:cs="Times New Roman"/>
          <w:color w:val="1A1A1A"/>
          <w:sz w:val="24"/>
          <w:szCs w:val="24"/>
        </w:rPr>
      </w:pPr>
      <w:r w:rsidRPr="00AE34CB">
        <w:rPr>
          <w:rFonts w:ascii="Times New Roman" w:hAnsi="Times New Roman" w:cs="Times New Roman"/>
          <w:color w:val="1A1A1A"/>
          <w:sz w:val="24"/>
          <w:szCs w:val="24"/>
        </w:rPr>
        <w:t xml:space="preserve">- опубликовать настоящее постановление с приложением в сетевом издании «Официальный сайт органов местного </w:t>
      </w:r>
      <w:proofErr w:type="gramStart"/>
      <w:r w:rsidRPr="00AE34CB">
        <w:rPr>
          <w:rFonts w:ascii="Times New Roman" w:hAnsi="Times New Roman" w:cs="Times New Roman"/>
          <w:color w:val="1A1A1A"/>
          <w:sz w:val="24"/>
          <w:szCs w:val="24"/>
        </w:rPr>
        <w:t>самоуправления</w:t>
      </w:r>
      <w:proofErr w:type="gramEnd"/>
      <w:r w:rsidRPr="00AE34CB">
        <w:rPr>
          <w:rFonts w:ascii="Times New Roman" w:hAnsi="Times New Roman" w:cs="Times New Roman"/>
          <w:color w:val="1A1A1A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 w:cs="Times New Roman"/>
          <w:color w:val="1A1A1A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 w:cs="Times New Roman"/>
          <w:color w:val="1A1A1A"/>
          <w:sz w:val="24"/>
          <w:szCs w:val="24"/>
        </w:rPr>
        <w:t xml:space="preserve">» в информационно-телекоммуникационной сети «Интернет» </w:t>
      </w:r>
      <w:r w:rsidRPr="00AE34CB">
        <w:rPr>
          <w:rFonts w:ascii="Times New Roman" w:hAnsi="Times New Roman" w:cs="Times New Roman"/>
          <w:color w:val="1A1A1A"/>
          <w:sz w:val="24"/>
          <w:szCs w:val="24"/>
          <w:lang w:val="en-US"/>
        </w:rPr>
        <w:t>https</w:t>
      </w:r>
      <w:r w:rsidRPr="00AE34CB">
        <w:rPr>
          <w:rFonts w:ascii="Times New Roman" w:hAnsi="Times New Roman" w:cs="Times New Roman"/>
          <w:color w:val="1A1A1A"/>
          <w:sz w:val="24"/>
          <w:szCs w:val="24"/>
        </w:rPr>
        <w:t>://</w:t>
      </w:r>
      <w:r w:rsidRPr="00AE34CB">
        <w:rPr>
          <w:rFonts w:ascii="Times New Roman" w:hAnsi="Times New Roman" w:cs="Times New Roman"/>
          <w:color w:val="1A1A1A"/>
          <w:sz w:val="24"/>
          <w:szCs w:val="24"/>
          <w:lang w:val="en-US"/>
        </w:rPr>
        <w:t>www</w:t>
      </w:r>
      <w:r w:rsidRPr="00AE34CB">
        <w:rPr>
          <w:rFonts w:ascii="Times New Roman" w:hAnsi="Times New Roman" w:cs="Times New Roman"/>
          <w:color w:val="1A1A1A"/>
          <w:sz w:val="24"/>
          <w:szCs w:val="24"/>
        </w:rPr>
        <w:t>.</w:t>
      </w:r>
      <w:proofErr w:type="spellStart"/>
      <w:r w:rsidRPr="00AE34CB">
        <w:rPr>
          <w:rFonts w:ascii="Times New Roman" w:hAnsi="Times New Roman" w:cs="Times New Roman"/>
          <w:color w:val="1A1A1A"/>
          <w:sz w:val="24"/>
          <w:szCs w:val="24"/>
          <w:lang w:val="en-US"/>
        </w:rPr>
        <w:t>zatozaozersk</w:t>
      </w:r>
      <w:proofErr w:type="spellEnd"/>
      <w:r w:rsidRPr="00AE34CB">
        <w:rPr>
          <w:rFonts w:ascii="Times New Roman" w:hAnsi="Times New Roman" w:cs="Times New Roman"/>
          <w:color w:val="1A1A1A"/>
          <w:sz w:val="24"/>
          <w:szCs w:val="24"/>
        </w:rPr>
        <w:t>.</w:t>
      </w:r>
      <w:proofErr w:type="spellStart"/>
      <w:r w:rsidRPr="00AE34CB">
        <w:rPr>
          <w:rFonts w:ascii="Times New Roman" w:hAnsi="Times New Roman" w:cs="Times New Roman"/>
          <w:color w:val="1A1A1A"/>
          <w:sz w:val="24"/>
          <w:szCs w:val="24"/>
          <w:lang w:val="en-US"/>
        </w:rPr>
        <w:t>ru</w:t>
      </w:r>
      <w:proofErr w:type="spellEnd"/>
      <w:r w:rsidRPr="00AE34CB">
        <w:rPr>
          <w:rFonts w:ascii="Times New Roman" w:hAnsi="Times New Roman" w:cs="Times New Roman"/>
          <w:color w:val="1A1A1A"/>
          <w:sz w:val="24"/>
          <w:szCs w:val="24"/>
        </w:rPr>
        <w:t>;</w:t>
      </w:r>
    </w:p>
    <w:p w:rsidR="00AE34CB" w:rsidRPr="00AE34CB" w:rsidRDefault="00AE34CB" w:rsidP="00AE34CB">
      <w:pPr>
        <w:pStyle w:val="ConsPlusNormal"/>
        <w:tabs>
          <w:tab w:val="left" w:pos="567"/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AE34CB">
        <w:rPr>
          <w:rFonts w:ascii="Times New Roman" w:hAnsi="Times New Roman" w:cs="Times New Roman"/>
          <w:sz w:val="24"/>
          <w:szCs w:val="24"/>
        </w:rPr>
        <w:t xml:space="preserve">- организовать </w:t>
      </w:r>
      <w:r w:rsidRPr="00AE34CB">
        <w:rPr>
          <w:rFonts w:ascii="Times New Roman" w:hAnsi="Times New Roman" w:cs="Times New Roman"/>
          <w:color w:val="1A1A1A"/>
          <w:sz w:val="24"/>
          <w:szCs w:val="24"/>
        </w:rPr>
        <w:t xml:space="preserve">размещение настоящего постановления </w:t>
      </w:r>
      <w:r w:rsidRPr="00AE34CB">
        <w:rPr>
          <w:rFonts w:ascii="Times New Roman" w:hAnsi="Times New Roman" w:cs="Times New Roman"/>
          <w:sz w:val="24"/>
          <w:szCs w:val="24"/>
        </w:rPr>
        <w:t>в газете «</w:t>
      </w:r>
      <w:proofErr w:type="gramStart"/>
      <w:r w:rsidRPr="00AE34CB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AE34CB">
        <w:rPr>
          <w:rFonts w:ascii="Times New Roman" w:hAnsi="Times New Roman" w:cs="Times New Roman"/>
          <w:sz w:val="24"/>
          <w:szCs w:val="24"/>
        </w:rPr>
        <w:t xml:space="preserve"> Лица».</w:t>
      </w:r>
    </w:p>
    <w:p w:rsidR="00AE34CB" w:rsidRPr="00AE34CB" w:rsidRDefault="00AE34CB" w:rsidP="00AE34CB">
      <w:pPr>
        <w:pStyle w:val="ConsPlusNormal"/>
        <w:widowControl w:val="0"/>
        <w:numPr>
          <w:ilvl w:val="0"/>
          <w:numId w:val="8"/>
        </w:numPr>
        <w:tabs>
          <w:tab w:val="left" w:pos="993"/>
        </w:tabs>
        <w:suppressAutoHyphens w:val="0"/>
        <w:autoSpaceDN w:val="0"/>
        <w:ind w:left="0"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AE34C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E34CB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AE34CB" w:rsidRPr="00AE34CB" w:rsidRDefault="00AE34CB" w:rsidP="00AE34CB">
      <w:pPr>
        <w:pStyle w:val="ConsPlusNormal"/>
        <w:widowControl w:val="0"/>
        <w:numPr>
          <w:ilvl w:val="0"/>
          <w:numId w:val="8"/>
        </w:numPr>
        <w:tabs>
          <w:tab w:val="left" w:pos="993"/>
        </w:tabs>
        <w:suppressAutoHyphens w:val="0"/>
        <w:autoSpaceDN w:val="0"/>
        <w:ind w:left="0" w:firstLine="709"/>
        <w:rPr>
          <w:rFonts w:ascii="Times New Roman" w:hAnsi="Times New Roman" w:cs="Times New Roman"/>
          <w:sz w:val="24"/>
          <w:szCs w:val="24"/>
        </w:rPr>
      </w:pPr>
      <w:r w:rsidRPr="00AE34CB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8757CE" w:rsidRPr="003450A8" w:rsidRDefault="008757CE" w:rsidP="008757C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757CE" w:rsidRPr="003450A8" w:rsidRDefault="008757CE" w:rsidP="008757C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757CE" w:rsidRDefault="008757CE" w:rsidP="008757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50A8">
        <w:rPr>
          <w:rFonts w:ascii="Times New Roman" w:hAnsi="Times New Roman"/>
          <w:sz w:val="24"/>
          <w:szCs w:val="24"/>
        </w:rPr>
        <w:t>Гла</w:t>
      </w:r>
      <w:r w:rsidR="006169A6">
        <w:rPr>
          <w:rFonts w:ascii="Times New Roman" w:hAnsi="Times New Roman"/>
          <w:sz w:val="24"/>
          <w:szCs w:val="24"/>
        </w:rPr>
        <w:t>в</w:t>
      </w:r>
      <w:r w:rsidR="00AE34CB">
        <w:rPr>
          <w:rFonts w:ascii="Times New Roman" w:hAnsi="Times New Roman"/>
          <w:sz w:val="24"/>
          <w:szCs w:val="24"/>
        </w:rPr>
        <w:t>а</w:t>
      </w:r>
      <w:proofErr w:type="gramEnd"/>
      <w:r w:rsidR="000D5BC6">
        <w:rPr>
          <w:rFonts w:ascii="Times New Roman" w:hAnsi="Times New Roman"/>
          <w:sz w:val="24"/>
          <w:szCs w:val="24"/>
        </w:rPr>
        <w:t xml:space="preserve"> </w:t>
      </w:r>
      <w:r w:rsidRPr="003450A8">
        <w:rPr>
          <w:rFonts w:ascii="Times New Roman" w:hAnsi="Times New Roman"/>
          <w:sz w:val="24"/>
          <w:szCs w:val="24"/>
        </w:rPr>
        <w:t xml:space="preserve">ЗАТО город </w:t>
      </w:r>
      <w:proofErr w:type="spellStart"/>
      <w:r w:rsidRPr="003450A8">
        <w:rPr>
          <w:rFonts w:ascii="Times New Roman" w:hAnsi="Times New Roman"/>
          <w:sz w:val="24"/>
          <w:szCs w:val="24"/>
        </w:rPr>
        <w:t>Заозерск</w:t>
      </w:r>
      <w:proofErr w:type="spellEnd"/>
      <w:r w:rsidR="0032040B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0D5BC6">
        <w:rPr>
          <w:rFonts w:ascii="Times New Roman" w:hAnsi="Times New Roman"/>
          <w:sz w:val="24"/>
          <w:szCs w:val="24"/>
        </w:rPr>
        <w:t xml:space="preserve">                              </w:t>
      </w:r>
      <w:r w:rsidR="0032040B">
        <w:rPr>
          <w:rFonts w:ascii="Times New Roman" w:hAnsi="Times New Roman"/>
          <w:sz w:val="24"/>
          <w:szCs w:val="24"/>
        </w:rPr>
        <w:t xml:space="preserve">             </w:t>
      </w:r>
      <w:r w:rsidR="00AE34CB">
        <w:rPr>
          <w:rFonts w:ascii="Times New Roman" w:hAnsi="Times New Roman"/>
          <w:sz w:val="24"/>
          <w:szCs w:val="24"/>
        </w:rPr>
        <w:t xml:space="preserve">  </w:t>
      </w:r>
      <w:r w:rsidR="0032040B">
        <w:rPr>
          <w:rFonts w:ascii="Times New Roman" w:hAnsi="Times New Roman"/>
          <w:sz w:val="24"/>
          <w:szCs w:val="24"/>
        </w:rPr>
        <w:t xml:space="preserve">  </w:t>
      </w:r>
      <w:r w:rsidR="00AE34CB">
        <w:rPr>
          <w:rFonts w:ascii="Times New Roman" w:hAnsi="Times New Roman"/>
          <w:sz w:val="24"/>
          <w:szCs w:val="24"/>
        </w:rPr>
        <w:t>Я.Г. Мельник</w:t>
      </w:r>
    </w:p>
    <w:p w:rsidR="00060DE9" w:rsidRDefault="00060DE9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0D5BC6" w:rsidRDefault="000D5BC6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0D5BC6" w:rsidRDefault="000D5BC6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0D5BC6" w:rsidRDefault="000D5BC6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0D5BC6" w:rsidRDefault="000D5BC6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0D5BC6" w:rsidRDefault="000D5BC6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0D5BC6" w:rsidRDefault="000D5BC6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AF7844" w:rsidRDefault="00AF7844" w:rsidP="00AF78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460E" w:rsidRDefault="0044460E" w:rsidP="00AF78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34CB" w:rsidRDefault="00AE34CB" w:rsidP="00AF784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E34CB" w:rsidRDefault="00AE34CB" w:rsidP="00AF784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450A8" w:rsidRDefault="003450A8" w:rsidP="00AF784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3450A8" w:rsidRDefault="008757CE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  <w:r w:rsidRPr="008757CE">
        <w:rPr>
          <w:rFonts w:ascii="Times New Roman" w:hAnsi="Times New Roman"/>
          <w:sz w:val="24"/>
          <w:szCs w:val="24"/>
        </w:rPr>
        <w:t>к постановлению Ад</w:t>
      </w:r>
      <w:r w:rsidR="003450A8">
        <w:rPr>
          <w:rFonts w:ascii="Times New Roman" w:hAnsi="Times New Roman"/>
          <w:sz w:val="24"/>
          <w:szCs w:val="24"/>
        </w:rPr>
        <w:t>министрации</w:t>
      </w:r>
    </w:p>
    <w:p w:rsidR="003450A8" w:rsidRDefault="003450A8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8757CE" w:rsidRDefault="008757CE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  <w:r w:rsidRPr="008757CE">
        <w:rPr>
          <w:rFonts w:ascii="Times New Roman" w:hAnsi="Times New Roman"/>
          <w:sz w:val="24"/>
          <w:szCs w:val="24"/>
        </w:rPr>
        <w:t xml:space="preserve">от </w:t>
      </w:r>
      <w:r w:rsidR="002C6F97">
        <w:rPr>
          <w:rFonts w:ascii="Times New Roman" w:hAnsi="Times New Roman"/>
          <w:sz w:val="24"/>
          <w:szCs w:val="24"/>
        </w:rPr>
        <w:t>__________</w:t>
      </w:r>
      <w:r w:rsidRPr="008757CE">
        <w:rPr>
          <w:rFonts w:ascii="Times New Roman" w:hAnsi="Times New Roman"/>
          <w:sz w:val="24"/>
          <w:szCs w:val="24"/>
        </w:rPr>
        <w:t>______</w:t>
      </w:r>
      <w:r w:rsidR="002C6F97">
        <w:rPr>
          <w:rFonts w:ascii="Times New Roman" w:hAnsi="Times New Roman"/>
          <w:sz w:val="24"/>
          <w:szCs w:val="24"/>
        </w:rPr>
        <w:t>_____</w:t>
      </w:r>
      <w:r w:rsidRPr="008757CE">
        <w:rPr>
          <w:rFonts w:ascii="Times New Roman" w:hAnsi="Times New Roman"/>
          <w:sz w:val="24"/>
          <w:szCs w:val="24"/>
        </w:rPr>
        <w:t xml:space="preserve"> №____</w:t>
      </w:r>
    </w:p>
    <w:p w:rsidR="00AF7844" w:rsidRDefault="00AF7844" w:rsidP="008757CE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</w:p>
    <w:p w:rsidR="00AF7844" w:rsidRDefault="00AF7844" w:rsidP="00AF7844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AE34CB" w:rsidRPr="00AE34CB">
        <w:rPr>
          <w:rFonts w:ascii="Times New Roman" w:hAnsi="Times New Roman"/>
          <w:sz w:val="24"/>
          <w:szCs w:val="24"/>
        </w:rPr>
        <w:t>УТВЕРЖДЕН</w:t>
      </w:r>
    </w:p>
    <w:p w:rsidR="00AF7844" w:rsidRDefault="00AF7844" w:rsidP="00AF7844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  <w:r w:rsidRPr="008757CE">
        <w:rPr>
          <w:rFonts w:ascii="Times New Roman" w:hAnsi="Times New Roman"/>
          <w:sz w:val="24"/>
          <w:szCs w:val="24"/>
        </w:rPr>
        <w:t>постановлени</w:t>
      </w:r>
      <w:r w:rsidR="00AE34CB">
        <w:rPr>
          <w:rFonts w:ascii="Times New Roman" w:hAnsi="Times New Roman"/>
          <w:sz w:val="24"/>
          <w:szCs w:val="24"/>
        </w:rPr>
        <w:t>ем</w:t>
      </w:r>
      <w:r w:rsidRPr="008757CE">
        <w:rPr>
          <w:rFonts w:ascii="Times New Roman" w:hAnsi="Times New Roman"/>
          <w:sz w:val="24"/>
          <w:szCs w:val="24"/>
        </w:rPr>
        <w:t xml:space="preserve"> Ад</w:t>
      </w:r>
      <w:r>
        <w:rPr>
          <w:rFonts w:ascii="Times New Roman" w:hAnsi="Times New Roman"/>
          <w:sz w:val="24"/>
          <w:szCs w:val="24"/>
        </w:rPr>
        <w:t>министрации</w:t>
      </w:r>
    </w:p>
    <w:p w:rsidR="00AF7844" w:rsidRDefault="00AF7844" w:rsidP="00AF7844">
      <w:pPr>
        <w:spacing w:after="0" w:line="240" w:lineRule="auto"/>
        <w:ind w:left="595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ЗАТО город Заозерск</w:t>
      </w:r>
    </w:p>
    <w:p w:rsidR="008757CE" w:rsidRPr="00AF7844" w:rsidRDefault="00AE34CB" w:rsidP="00AE34CB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>10.12.2015 № 837</w:t>
      </w:r>
    </w:p>
    <w:p w:rsidR="008757CE" w:rsidRPr="00AF7844" w:rsidRDefault="008757CE" w:rsidP="008757C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E34CB" w:rsidRPr="00675046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AE34CB" w:rsidRPr="00AE34CB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AE34CB">
        <w:rPr>
          <w:rFonts w:ascii="Times New Roman" w:hAnsi="Times New Roman"/>
          <w:b/>
          <w:sz w:val="24"/>
          <w:szCs w:val="24"/>
        </w:rPr>
        <w:t>Состав</w:t>
      </w:r>
    </w:p>
    <w:p w:rsidR="00AE34CB" w:rsidRPr="00AE34CB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 w:rsidRPr="00AE34CB">
        <w:rPr>
          <w:rFonts w:ascii="Times New Roman" w:hAnsi="Times New Roman"/>
          <w:b/>
          <w:sz w:val="24"/>
          <w:szCs w:val="24"/>
        </w:rPr>
        <w:t xml:space="preserve">Временной комиссии по организации работы по оформлению и предоставлению социальной выплаты гражданам, подлежащим переселению </w:t>
      </w:r>
      <w:proofErr w:type="gramStart"/>
      <w:r w:rsidRPr="00AE34CB">
        <w:rPr>
          <w:rFonts w:ascii="Times New Roman" w:hAnsi="Times New Roman"/>
          <w:b/>
          <w:sz w:val="24"/>
          <w:szCs w:val="24"/>
        </w:rPr>
        <w:t>из</w:t>
      </w:r>
      <w:proofErr w:type="gramEnd"/>
      <w:r w:rsidRPr="00AE34CB">
        <w:rPr>
          <w:rFonts w:ascii="Times New Roman" w:hAnsi="Times New Roman"/>
          <w:b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b/>
          <w:sz w:val="24"/>
          <w:szCs w:val="24"/>
        </w:rPr>
        <w:t>Заозерск</w:t>
      </w:r>
      <w:proofErr w:type="spellEnd"/>
    </w:p>
    <w:p w:rsidR="00AE34CB" w:rsidRPr="00AE34CB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E34CB" w:rsidRPr="00AE34CB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>Председатель Временной комиссии:</w:t>
      </w:r>
    </w:p>
    <w:p w:rsidR="00AE34CB" w:rsidRPr="00AE34CB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Мельник Ярослав Георгиевич</w:t>
      </w:r>
      <w:r w:rsidRPr="00AE34CB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E34CB"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</w:rPr>
        <w:t>а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E34CB" w:rsidRPr="00AE34CB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>Секретарь:</w:t>
      </w:r>
    </w:p>
    <w:p w:rsidR="00AE34CB" w:rsidRPr="00AE34CB" w:rsidRDefault="00AE34CB" w:rsidP="00AE34C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Кузнецова Ирина Константиновна–главный специалист по отселению Управления по обеспечению правовой и организационной деятельности </w:t>
      </w:r>
      <w:proofErr w:type="gramStart"/>
      <w:r w:rsidRPr="00AE34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E34CB" w:rsidRPr="00AE34CB" w:rsidRDefault="00AE34CB" w:rsidP="00AE34CB">
      <w:pPr>
        <w:widowControl w:val="0"/>
        <w:tabs>
          <w:tab w:val="left" w:pos="0"/>
          <w:tab w:val="left" w:pos="709"/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>Члены Временной комиссии:</w:t>
      </w:r>
    </w:p>
    <w:p w:rsidR="00AE34CB" w:rsidRPr="00AE34CB" w:rsidRDefault="00AE34CB" w:rsidP="00AE34CB">
      <w:pPr>
        <w:widowControl w:val="0"/>
        <w:numPr>
          <w:ilvl w:val="0"/>
          <w:numId w:val="9"/>
        </w:numPr>
        <w:tabs>
          <w:tab w:val="left" w:pos="0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Коршунова Дарья Геннадьевна–начальник Управления по обеспечению правовой и организационной деятельности </w:t>
      </w:r>
      <w:proofErr w:type="gramStart"/>
      <w:r w:rsidRPr="00AE34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E34CB" w:rsidRPr="00AE34CB" w:rsidRDefault="00AE34CB" w:rsidP="00AE34CB">
      <w:pPr>
        <w:widowControl w:val="0"/>
        <w:numPr>
          <w:ilvl w:val="0"/>
          <w:numId w:val="9"/>
        </w:numPr>
        <w:tabs>
          <w:tab w:val="left" w:pos="0"/>
          <w:tab w:val="left" w:pos="142"/>
          <w:tab w:val="left" w:pos="709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E34CB">
        <w:rPr>
          <w:rFonts w:ascii="Times New Roman" w:hAnsi="Times New Roman"/>
          <w:sz w:val="24"/>
          <w:szCs w:val="24"/>
        </w:rPr>
        <w:t>Парфенюк</w:t>
      </w:r>
      <w:proofErr w:type="spellEnd"/>
      <w:r w:rsidRPr="00AE34CB">
        <w:rPr>
          <w:rFonts w:ascii="Times New Roman" w:hAnsi="Times New Roman"/>
          <w:sz w:val="24"/>
          <w:szCs w:val="24"/>
        </w:rPr>
        <w:t xml:space="preserve"> Виктория Георгиевна–заместитель начальника Управления муниципального имущества и жилищно-коммунального хозяйства </w:t>
      </w:r>
      <w:proofErr w:type="gramStart"/>
      <w:r w:rsidRPr="00AE34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E34CB" w:rsidRPr="00AE34CB" w:rsidRDefault="00AE34CB" w:rsidP="00AE34CB">
      <w:pPr>
        <w:widowControl w:val="0"/>
        <w:numPr>
          <w:ilvl w:val="0"/>
          <w:numId w:val="9"/>
        </w:numPr>
        <w:tabs>
          <w:tab w:val="left" w:pos="0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Полежаева Надежда Алексеевна–главный специалист Управления по обеспечению правовой и организационной деятельности </w:t>
      </w:r>
      <w:proofErr w:type="gramStart"/>
      <w:r w:rsidRPr="00AE34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E34CB" w:rsidRPr="00AE34CB" w:rsidRDefault="00AE34CB" w:rsidP="00AE34CB">
      <w:pPr>
        <w:widowControl w:val="0"/>
        <w:numPr>
          <w:ilvl w:val="0"/>
          <w:numId w:val="9"/>
        </w:numPr>
        <w:tabs>
          <w:tab w:val="left" w:pos="0"/>
          <w:tab w:val="left" w:pos="709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Сиднева Елена Анатольевна–главный специалист по кадровому менеджменту Управления по обеспечению правовой и организационной деятельности </w:t>
      </w:r>
      <w:proofErr w:type="gramStart"/>
      <w:r w:rsidRPr="00AE34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E34CB" w:rsidRPr="00AE34CB" w:rsidRDefault="00AE34CB" w:rsidP="00AE34CB">
      <w:pPr>
        <w:widowControl w:val="0"/>
        <w:numPr>
          <w:ilvl w:val="0"/>
          <w:numId w:val="9"/>
        </w:numPr>
        <w:tabs>
          <w:tab w:val="left" w:pos="0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Тараканова Татьяна Владимировна - главный специалист отдела по связям с общественностью </w:t>
      </w:r>
      <w:proofErr w:type="gramStart"/>
      <w:r w:rsidRPr="00AE34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E34CB" w:rsidRPr="00AE34CB" w:rsidRDefault="00AE34CB" w:rsidP="00AE34CB">
      <w:pPr>
        <w:widowControl w:val="0"/>
        <w:numPr>
          <w:ilvl w:val="0"/>
          <w:numId w:val="9"/>
        </w:numPr>
        <w:tabs>
          <w:tab w:val="left" w:pos="0"/>
          <w:tab w:val="left" w:pos="709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34CB">
        <w:rPr>
          <w:rFonts w:ascii="Times New Roman" w:hAnsi="Times New Roman"/>
          <w:sz w:val="24"/>
          <w:szCs w:val="24"/>
        </w:rPr>
        <w:t xml:space="preserve">Чередникова Евгения Михайловна – </w:t>
      </w:r>
      <w:r>
        <w:rPr>
          <w:rFonts w:ascii="Times New Roman" w:hAnsi="Times New Roman"/>
          <w:sz w:val="24"/>
          <w:szCs w:val="24"/>
        </w:rPr>
        <w:t>начальник</w:t>
      </w:r>
      <w:r w:rsidRPr="00AE34CB">
        <w:rPr>
          <w:rFonts w:ascii="Times New Roman" w:hAnsi="Times New Roman"/>
          <w:sz w:val="24"/>
          <w:szCs w:val="24"/>
        </w:rPr>
        <w:t xml:space="preserve"> отдела по связям с общественностью </w:t>
      </w:r>
      <w:proofErr w:type="gramStart"/>
      <w:r w:rsidRPr="00AE34C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34CB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sz w:val="24"/>
          <w:szCs w:val="24"/>
        </w:rPr>
        <w:t>.</w:t>
      </w:r>
    </w:p>
    <w:p w:rsidR="00AF7844" w:rsidRDefault="00AF7844" w:rsidP="00AF784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».</w:t>
      </w: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  <w:bookmarkStart w:id="0" w:name="_GoBack"/>
      <w:bookmarkEnd w:id="0"/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AF7844" w:rsidRDefault="00AF7844" w:rsidP="0032040B">
      <w:pPr>
        <w:pStyle w:val="a6"/>
        <w:rPr>
          <w:b/>
          <w:bCs/>
          <w:sz w:val="24"/>
          <w:szCs w:val="24"/>
        </w:rPr>
      </w:pPr>
    </w:p>
    <w:p w:rsidR="0032040B" w:rsidRPr="0032040B" w:rsidRDefault="0032040B" w:rsidP="0032040B">
      <w:pPr>
        <w:pStyle w:val="a6"/>
        <w:rPr>
          <w:b/>
          <w:bCs/>
          <w:sz w:val="24"/>
          <w:szCs w:val="24"/>
        </w:rPr>
      </w:pPr>
      <w:r w:rsidRPr="0032040B">
        <w:rPr>
          <w:b/>
          <w:bCs/>
          <w:sz w:val="24"/>
          <w:szCs w:val="24"/>
        </w:rPr>
        <w:lastRenderedPageBreak/>
        <w:t>С О Г Л А С О В А Н И Е</w:t>
      </w:r>
    </w:p>
    <w:p w:rsidR="0032040B" w:rsidRPr="0032040B" w:rsidRDefault="0032040B" w:rsidP="0032040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2040B">
        <w:rPr>
          <w:rFonts w:ascii="Times New Roman" w:hAnsi="Times New Roman"/>
          <w:sz w:val="24"/>
          <w:szCs w:val="24"/>
        </w:rPr>
        <w:t xml:space="preserve">проекта постановления </w:t>
      </w:r>
      <w:proofErr w:type="gramStart"/>
      <w:r w:rsidRPr="0032040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2040B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32040B" w:rsidRPr="0032040B" w:rsidRDefault="0032040B" w:rsidP="003204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34CB" w:rsidRDefault="00AE34CB" w:rsidP="00AE34CB">
      <w:pPr>
        <w:spacing w:after="0" w:line="240" w:lineRule="auto"/>
        <w:ind w:left="1701" w:right="1416"/>
        <w:rPr>
          <w:rFonts w:ascii="Times New Roman" w:hAnsi="Times New Roman"/>
          <w:b/>
          <w:sz w:val="24"/>
          <w:szCs w:val="24"/>
        </w:rPr>
      </w:pPr>
      <w:r w:rsidRPr="00AE34CB">
        <w:rPr>
          <w:rFonts w:ascii="Times New Roman" w:hAnsi="Times New Roman"/>
          <w:b/>
          <w:sz w:val="24"/>
          <w:szCs w:val="24"/>
        </w:rPr>
        <w:t xml:space="preserve">О внесении изменений в состав Временной комиссии по организации работы по оформлению и предоставлению социальной выплаты гражданам, подлежащим переселению </w:t>
      </w:r>
      <w:proofErr w:type="gramStart"/>
      <w:r w:rsidRPr="00AE34CB">
        <w:rPr>
          <w:rFonts w:ascii="Times New Roman" w:hAnsi="Times New Roman"/>
          <w:b/>
          <w:sz w:val="24"/>
          <w:szCs w:val="24"/>
        </w:rPr>
        <w:t>из</w:t>
      </w:r>
      <w:proofErr w:type="gramEnd"/>
      <w:r w:rsidRPr="00AE34CB">
        <w:rPr>
          <w:rFonts w:ascii="Times New Roman" w:hAnsi="Times New Roman"/>
          <w:b/>
          <w:sz w:val="24"/>
          <w:szCs w:val="24"/>
        </w:rPr>
        <w:t xml:space="preserve"> ЗАТО город </w:t>
      </w:r>
      <w:proofErr w:type="spellStart"/>
      <w:r w:rsidRPr="00AE34CB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b/>
          <w:sz w:val="24"/>
          <w:szCs w:val="24"/>
        </w:rPr>
        <w:t xml:space="preserve">, утвержденный постановлением Администрации ЗАТО города </w:t>
      </w:r>
      <w:proofErr w:type="spellStart"/>
      <w:r w:rsidRPr="00AE34CB">
        <w:rPr>
          <w:rFonts w:ascii="Times New Roman" w:hAnsi="Times New Roman"/>
          <w:b/>
          <w:sz w:val="24"/>
          <w:szCs w:val="24"/>
        </w:rPr>
        <w:t>Заозерска</w:t>
      </w:r>
      <w:proofErr w:type="spellEnd"/>
      <w:r w:rsidRPr="00AE34CB">
        <w:rPr>
          <w:rFonts w:ascii="Times New Roman" w:hAnsi="Times New Roman"/>
          <w:b/>
          <w:sz w:val="24"/>
          <w:szCs w:val="24"/>
        </w:rPr>
        <w:t xml:space="preserve"> от 10.12.2015 № 837 (в редакции постановления Администрации ЗАТО город </w:t>
      </w:r>
      <w:proofErr w:type="spellStart"/>
      <w:r w:rsidRPr="00AE34CB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Pr="00AE34CB">
        <w:rPr>
          <w:rFonts w:ascii="Times New Roman" w:hAnsi="Times New Roman"/>
          <w:b/>
          <w:sz w:val="24"/>
          <w:szCs w:val="24"/>
        </w:rPr>
        <w:t xml:space="preserve"> от </w:t>
      </w:r>
      <w:r>
        <w:rPr>
          <w:rFonts w:ascii="Times New Roman" w:hAnsi="Times New Roman"/>
          <w:b/>
          <w:sz w:val="24"/>
          <w:szCs w:val="24"/>
        </w:rPr>
        <w:t>18.02.2026 № 82</w:t>
      </w:r>
      <w:r w:rsidRPr="00AE34CB">
        <w:rPr>
          <w:rFonts w:ascii="Times New Roman" w:hAnsi="Times New Roman"/>
          <w:b/>
          <w:sz w:val="24"/>
          <w:szCs w:val="24"/>
        </w:rPr>
        <w:t>)</w:t>
      </w:r>
    </w:p>
    <w:p w:rsidR="0032040B" w:rsidRPr="0032040B" w:rsidRDefault="0032040B" w:rsidP="0032040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2040B">
        <w:rPr>
          <w:rFonts w:ascii="Times New Roman" w:hAnsi="Times New Roman"/>
          <w:sz w:val="24"/>
          <w:szCs w:val="24"/>
        </w:rPr>
        <w:t>от «___» ____________ 202</w:t>
      </w:r>
      <w:r w:rsidR="000D5BC6">
        <w:rPr>
          <w:rFonts w:ascii="Times New Roman" w:hAnsi="Times New Roman"/>
          <w:sz w:val="24"/>
          <w:szCs w:val="24"/>
        </w:rPr>
        <w:t>6</w:t>
      </w:r>
      <w:r w:rsidRPr="0032040B">
        <w:rPr>
          <w:rFonts w:ascii="Times New Roman" w:hAnsi="Times New Roman"/>
          <w:sz w:val="24"/>
          <w:szCs w:val="24"/>
        </w:rPr>
        <w:t xml:space="preserve"> г.</w:t>
      </w:r>
    </w:p>
    <w:p w:rsidR="0032040B" w:rsidRPr="00635F5D" w:rsidRDefault="0032040B" w:rsidP="0032040B">
      <w:pPr>
        <w:tabs>
          <w:tab w:val="left" w:pos="0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510"/>
        <w:gridCol w:w="2428"/>
        <w:gridCol w:w="3633"/>
      </w:tblGrid>
      <w:tr w:rsidR="0032040B" w:rsidRPr="0032040B" w:rsidTr="0032040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0B" w:rsidRPr="0032040B" w:rsidRDefault="0032040B" w:rsidP="0032040B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204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Должность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0B" w:rsidRPr="0032040B" w:rsidRDefault="0032040B" w:rsidP="0032040B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204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Ф.И.О.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0B" w:rsidRPr="0032040B" w:rsidRDefault="0032040B" w:rsidP="0032040B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32040B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Замечания подпись, дата</w:t>
            </w:r>
          </w:p>
        </w:tc>
      </w:tr>
      <w:tr w:rsidR="0032040B" w:rsidRPr="0032040B" w:rsidTr="0032040B">
        <w:trPr>
          <w:trHeight w:val="966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0B" w:rsidRPr="0032040B" w:rsidRDefault="0032040B" w:rsidP="00320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40B">
              <w:rPr>
                <w:rFonts w:ascii="Times New Roman" w:hAnsi="Times New Roman"/>
                <w:sz w:val="24"/>
                <w:szCs w:val="24"/>
              </w:rPr>
              <w:t xml:space="preserve">Управление по обеспечению правовой и организационной деятельности </w:t>
            </w:r>
            <w:proofErr w:type="gramStart"/>
            <w:r w:rsidRPr="0032040B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2040B">
              <w:rPr>
                <w:rFonts w:ascii="Times New Roman" w:hAnsi="Times New Roman"/>
                <w:sz w:val="24"/>
                <w:szCs w:val="24"/>
              </w:rPr>
              <w:t xml:space="preserve"> ЗАТО город Заозерск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0B" w:rsidRPr="0032040B" w:rsidRDefault="0032040B" w:rsidP="00320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040B">
              <w:rPr>
                <w:rFonts w:ascii="Times New Roman" w:hAnsi="Times New Roman"/>
                <w:sz w:val="24"/>
                <w:szCs w:val="24"/>
              </w:rPr>
              <w:t>Коршунова Д.Г.</w:t>
            </w:r>
          </w:p>
          <w:p w:rsidR="0032040B" w:rsidRPr="0032040B" w:rsidRDefault="0032040B" w:rsidP="00320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40B" w:rsidRPr="0032040B" w:rsidRDefault="0032040B" w:rsidP="00320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040B" w:rsidRPr="00635F5D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P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32040B">
        <w:rPr>
          <w:rFonts w:ascii="Times New Roman" w:hAnsi="Times New Roman"/>
          <w:sz w:val="24"/>
          <w:szCs w:val="24"/>
        </w:rPr>
        <w:t>Рассылка:</w:t>
      </w:r>
    </w:p>
    <w:p w:rsidR="0032040B" w:rsidRDefault="0032040B" w:rsidP="00AE34CB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32040B">
        <w:rPr>
          <w:rFonts w:ascii="Times New Roman" w:hAnsi="Times New Roman"/>
          <w:sz w:val="24"/>
          <w:szCs w:val="24"/>
        </w:rPr>
        <w:t>-в дело</w:t>
      </w:r>
    </w:p>
    <w:p w:rsidR="0032040B" w:rsidRDefault="0032040B" w:rsidP="0032040B">
      <w:pPr>
        <w:tabs>
          <w:tab w:val="left" w:pos="330"/>
        </w:tabs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УПО</w:t>
      </w:r>
    </w:p>
    <w:p w:rsidR="00AE34CB" w:rsidRDefault="00AE34CB" w:rsidP="0032040B">
      <w:pPr>
        <w:tabs>
          <w:tab w:val="left" w:pos="330"/>
        </w:tabs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32040B" w:rsidRPr="00AE6C82" w:rsidRDefault="0032040B" w:rsidP="0032040B">
      <w:pPr>
        <w:tabs>
          <w:tab w:val="left" w:pos="330"/>
        </w:tabs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</w:p>
    <w:p w:rsidR="0032040B" w:rsidRPr="00331EA0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Pr="00331EA0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Pr="00331EA0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Pr="00331EA0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Pr="00331EA0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AE34CB" w:rsidRDefault="00AE34C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AE34CB" w:rsidRDefault="00AE34C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32040B" w:rsidRDefault="0032040B" w:rsidP="0032040B">
      <w:pPr>
        <w:spacing w:after="0" w:line="240" w:lineRule="auto"/>
        <w:jc w:val="left"/>
        <w:rPr>
          <w:rFonts w:ascii="Times New Roman" w:hAnsi="Times New Roman"/>
          <w:sz w:val="28"/>
          <w:szCs w:val="28"/>
        </w:rPr>
      </w:pPr>
    </w:p>
    <w:p w:rsidR="001F095A" w:rsidRDefault="00AE34CB" w:rsidP="0032040B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Полежаева Н.А.</w:t>
      </w:r>
    </w:p>
    <w:p w:rsidR="00AE34CB" w:rsidRPr="001F095A" w:rsidRDefault="00AE34CB" w:rsidP="0032040B">
      <w:pPr>
        <w:spacing w:after="0" w:line="240" w:lineRule="auto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88155631536</w:t>
      </w:r>
    </w:p>
    <w:sectPr w:rsidR="00AE34CB" w:rsidRPr="001F095A" w:rsidSect="00AF7844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lvl w:ilvl="0"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</w:abstractNum>
  <w:abstractNum w:abstractNumId="4">
    <w:nsid w:val="041C6634"/>
    <w:multiLevelType w:val="hybridMultilevel"/>
    <w:tmpl w:val="B4A814CC"/>
    <w:lvl w:ilvl="0" w:tplc="B5A0446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282A66"/>
    <w:multiLevelType w:val="hybridMultilevel"/>
    <w:tmpl w:val="01A2DE3A"/>
    <w:lvl w:ilvl="0" w:tplc="69C66DAC">
      <w:start w:val="1"/>
      <w:numFmt w:val="decimal"/>
      <w:suff w:val="space"/>
      <w:lvlText w:val="%1."/>
      <w:lvlJc w:val="left"/>
      <w:pPr>
        <w:ind w:left="4236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6">
    <w:nsid w:val="12643276"/>
    <w:multiLevelType w:val="hybridMultilevel"/>
    <w:tmpl w:val="BAEA4064"/>
    <w:lvl w:ilvl="0" w:tplc="F74841B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AC5904"/>
    <w:multiLevelType w:val="hybridMultilevel"/>
    <w:tmpl w:val="DB6EA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182A7D"/>
    <w:multiLevelType w:val="hybridMultilevel"/>
    <w:tmpl w:val="B42800B8"/>
    <w:lvl w:ilvl="0" w:tplc="FED8459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8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8"/>
  <w:defaultTableStyle w:val="a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A12C4F"/>
    <w:rsid w:val="00013FF2"/>
    <w:rsid w:val="00060DE9"/>
    <w:rsid w:val="000A044A"/>
    <w:rsid w:val="000D5AD7"/>
    <w:rsid w:val="000D5BC6"/>
    <w:rsid w:val="000F10F1"/>
    <w:rsid w:val="00150F5F"/>
    <w:rsid w:val="001F095A"/>
    <w:rsid w:val="002022E5"/>
    <w:rsid w:val="00220C5B"/>
    <w:rsid w:val="002C6F97"/>
    <w:rsid w:val="0032040B"/>
    <w:rsid w:val="003450A8"/>
    <w:rsid w:val="004121DF"/>
    <w:rsid w:val="0044460E"/>
    <w:rsid w:val="00532061"/>
    <w:rsid w:val="00537424"/>
    <w:rsid w:val="00546AD8"/>
    <w:rsid w:val="006169A6"/>
    <w:rsid w:val="00654B89"/>
    <w:rsid w:val="00727BBE"/>
    <w:rsid w:val="00746698"/>
    <w:rsid w:val="008757CE"/>
    <w:rsid w:val="008A264B"/>
    <w:rsid w:val="008D67AC"/>
    <w:rsid w:val="009133B3"/>
    <w:rsid w:val="00934F9C"/>
    <w:rsid w:val="00950DEE"/>
    <w:rsid w:val="00A12C4F"/>
    <w:rsid w:val="00A4758B"/>
    <w:rsid w:val="00A7518B"/>
    <w:rsid w:val="00AE34CB"/>
    <w:rsid w:val="00AF7844"/>
    <w:rsid w:val="00B956CC"/>
    <w:rsid w:val="00BC5D04"/>
    <w:rsid w:val="00C13E83"/>
    <w:rsid w:val="00C311EB"/>
    <w:rsid w:val="00C979A7"/>
    <w:rsid w:val="00E55CE7"/>
    <w:rsid w:val="00EA7757"/>
    <w:rsid w:val="00EB3032"/>
    <w:rsid w:val="00FA75E1"/>
    <w:rsid w:val="00FE72B6"/>
    <w:rsid w:val="00FE7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4B"/>
    <w:pPr>
      <w:suppressAutoHyphens/>
      <w:spacing w:after="200" w:line="276" w:lineRule="auto"/>
      <w:jc w:val="center"/>
    </w:pPr>
    <w:rPr>
      <w:rFonts w:ascii="Calibri" w:hAnsi="Calibri"/>
      <w:sz w:val="22"/>
      <w:szCs w:val="22"/>
      <w:lang w:eastAsia="zh-CN"/>
    </w:rPr>
  </w:style>
  <w:style w:type="paragraph" w:styleId="1">
    <w:name w:val="heading 1"/>
    <w:basedOn w:val="a"/>
    <w:next w:val="a"/>
    <w:qFormat/>
    <w:rsid w:val="008A264B"/>
    <w:pPr>
      <w:keepNext/>
      <w:keepLines/>
      <w:tabs>
        <w:tab w:val="num" w:pos="0"/>
      </w:tabs>
      <w:spacing w:before="480" w:after="0"/>
      <w:jc w:val="left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rsid w:val="008A264B"/>
    <w:pPr>
      <w:keepNext/>
      <w:keepLines/>
      <w:tabs>
        <w:tab w:val="num" w:pos="0"/>
      </w:tabs>
      <w:spacing w:before="200" w:after="0"/>
      <w:jc w:val="left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A264B"/>
    <w:pPr>
      <w:keepNext/>
      <w:keepLines/>
      <w:tabs>
        <w:tab w:val="num" w:pos="0"/>
      </w:tabs>
      <w:spacing w:before="200" w:after="0"/>
      <w:ind w:firstLine="68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0"/>
    <w:qFormat/>
    <w:rsid w:val="008A264B"/>
    <w:pPr>
      <w:tabs>
        <w:tab w:val="num" w:pos="0"/>
      </w:tabs>
      <w:spacing w:before="280" w:after="280" w:line="240" w:lineRule="auto"/>
      <w:jc w:val="left"/>
      <w:outlineLvl w:val="3"/>
    </w:pPr>
    <w:rPr>
      <w:rFonts w:ascii="Times New Roman" w:hAnsi="Times New Roman"/>
      <w:b/>
      <w:bCs/>
      <w:sz w:val="24"/>
      <w:szCs w:val="24"/>
    </w:rPr>
  </w:style>
  <w:style w:type="paragraph" w:styleId="5">
    <w:name w:val="heading 5"/>
    <w:basedOn w:val="a"/>
    <w:next w:val="a"/>
    <w:qFormat/>
    <w:rsid w:val="008A264B"/>
    <w:pPr>
      <w:keepNext/>
      <w:tabs>
        <w:tab w:val="num" w:pos="0"/>
      </w:tabs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6">
    <w:name w:val="heading 6"/>
    <w:basedOn w:val="a"/>
    <w:next w:val="a"/>
    <w:qFormat/>
    <w:rsid w:val="008A264B"/>
    <w:pPr>
      <w:keepNext/>
      <w:keepLines/>
      <w:tabs>
        <w:tab w:val="num" w:pos="0"/>
      </w:tabs>
      <w:spacing w:before="200" w:after="0"/>
      <w:jc w:val="left"/>
      <w:outlineLvl w:val="5"/>
    </w:pPr>
    <w:rPr>
      <w:rFonts w:ascii="Cambria" w:hAnsi="Cambria" w:cs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qFormat/>
    <w:rsid w:val="008A264B"/>
    <w:pPr>
      <w:keepNext/>
      <w:keepLines/>
      <w:tabs>
        <w:tab w:val="num" w:pos="0"/>
      </w:tabs>
      <w:spacing w:before="200" w:after="0"/>
      <w:jc w:val="left"/>
      <w:outlineLvl w:val="6"/>
    </w:pPr>
    <w:rPr>
      <w:rFonts w:ascii="Cambria" w:hAnsi="Cambria" w:cs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qFormat/>
    <w:rsid w:val="008A264B"/>
    <w:pPr>
      <w:keepNext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num" w:pos="0"/>
      </w:tabs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8A264B"/>
    <w:rPr>
      <w:rFonts w:hint="default"/>
    </w:rPr>
  </w:style>
  <w:style w:type="character" w:customStyle="1" w:styleId="WW8Num3z0">
    <w:name w:val="WW8Num3z0"/>
    <w:rsid w:val="008A264B"/>
    <w:rPr>
      <w:rFonts w:ascii="Symbol" w:hAnsi="Symbol" w:cs="Symbol" w:hint="default"/>
    </w:rPr>
  </w:style>
  <w:style w:type="character" w:customStyle="1" w:styleId="WW8Num3z1">
    <w:name w:val="WW8Num3z1"/>
    <w:rsid w:val="008A264B"/>
    <w:rPr>
      <w:rFonts w:ascii="Courier New" w:hAnsi="Courier New" w:cs="Courier New" w:hint="default"/>
    </w:rPr>
  </w:style>
  <w:style w:type="character" w:customStyle="1" w:styleId="WW8Num3z2">
    <w:name w:val="WW8Num3z2"/>
    <w:rsid w:val="008A264B"/>
    <w:rPr>
      <w:rFonts w:ascii="Wingdings" w:hAnsi="Wingdings" w:cs="Wingdings" w:hint="default"/>
    </w:rPr>
  </w:style>
  <w:style w:type="character" w:customStyle="1" w:styleId="10">
    <w:name w:val="Основной шрифт абзаца1"/>
    <w:rsid w:val="008A264B"/>
  </w:style>
  <w:style w:type="character" w:customStyle="1" w:styleId="50">
    <w:name w:val="Заголовок 5 Знак"/>
    <w:basedOn w:val="10"/>
    <w:rsid w:val="008A264B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10"/>
    <w:rsid w:val="008A264B"/>
    <w:rPr>
      <w:rFonts w:ascii="Times New Roman" w:eastAsia="Times New Roman" w:hAnsi="Times New Roman" w:cs="Times New Roman"/>
      <w:b/>
      <w:sz w:val="28"/>
      <w:szCs w:val="20"/>
    </w:rPr>
  </w:style>
  <w:style w:type="character" w:styleId="a4">
    <w:name w:val="Hyperlink"/>
    <w:basedOn w:val="10"/>
    <w:rsid w:val="008A264B"/>
    <w:rPr>
      <w:color w:val="0000FF"/>
      <w:u w:val="single"/>
    </w:rPr>
  </w:style>
  <w:style w:type="character" w:customStyle="1" w:styleId="a5">
    <w:name w:val="Название Знак"/>
    <w:basedOn w:val="10"/>
    <w:link w:val="a6"/>
    <w:rsid w:val="008A264B"/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10"/>
    <w:rsid w:val="008A264B"/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3 Знак"/>
    <w:basedOn w:val="10"/>
    <w:rsid w:val="008A264B"/>
    <w:rPr>
      <w:rFonts w:ascii="Times New Roman" w:eastAsia="Times New Roman" w:hAnsi="Times New Roman" w:cs="Times New Roman"/>
      <w:sz w:val="28"/>
      <w:szCs w:val="20"/>
    </w:rPr>
  </w:style>
  <w:style w:type="character" w:customStyle="1" w:styleId="31">
    <w:name w:val="Основной текст с отступом 3 Знак"/>
    <w:basedOn w:val="10"/>
    <w:rsid w:val="008A264B"/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Текст выноски Знак"/>
    <w:basedOn w:val="10"/>
    <w:rsid w:val="008A264B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basedOn w:val="10"/>
    <w:rsid w:val="008A264B"/>
    <w:rPr>
      <w:sz w:val="22"/>
      <w:szCs w:val="22"/>
    </w:rPr>
  </w:style>
  <w:style w:type="character" w:customStyle="1" w:styleId="a9">
    <w:name w:val="Схема документа Знак"/>
    <w:basedOn w:val="10"/>
    <w:rsid w:val="008A264B"/>
    <w:rPr>
      <w:rFonts w:ascii="Tahoma" w:hAnsi="Tahoma" w:cs="Tahoma"/>
      <w:sz w:val="16"/>
      <w:szCs w:val="16"/>
    </w:rPr>
  </w:style>
  <w:style w:type="character" w:customStyle="1" w:styleId="aa">
    <w:name w:val="Верхний колонтитул Знак"/>
    <w:basedOn w:val="10"/>
    <w:rsid w:val="008A264B"/>
    <w:rPr>
      <w:sz w:val="22"/>
      <w:szCs w:val="22"/>
    </w:rPr>
  </w:style>
  <w:style w:type="character" w:customStyle="1" w:styleId="ab">
    <w:name w:val="Нижний колонтитул Знак"/>
    <w:basedOn w:val="10"/>
    <w:rsid w:val="008A264B"/>
    <w:rPr>
      <w:sz w:val="22"/>
      <w:szCs w:val="22"/>
    </w:rPr>
  </w:style>
  <w:style w:type="character" w:customStyle="1" w:styleId="32">
    <w:name w:val="Заголовок 3 Знак"/>
    <w:basedOn w:val="10"/>
    <w:rsid w:val="008A264B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styleId="ac">
    <w:name w:val="Strong"/>
    <w:qFormat/>
    <w:rsid w:val="008A264B"/>
    <w:rPr>
      <w:b/>
      <w:bCs/>
    </w:rPr>
  </w:style>
  <w:style w:type="character" w:customStyle="1" w:styleId="11">
    <w:name w:val="Заголовок 1 Знак"/>
    <w:basedOn w:val="10"/>
    <w:rsid w:val="008A264B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21">
    <w:name w:val="Заголовок 2 Знак"/>
    <w:basedOn w:val="10"/>
    <w:rsid w:val="008A264B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10"/>
    <w:rsid w:val="008A264B"/>
    <w:rPr>
      <w:rFonts w:ascii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10"/>
    <w:rsid w:val="008A264B"/>
    <w:rPr>
      <w:rFonts w:ascii="Cambria" w:hAnsi="Cambria" w:cs="Cambria"/>
      <w:i/>
      <w:iCs/>
      <w:color w:val="243F60"/>
    </w:rPr>
  </w:style>
  <w:style w:type="character" w:customStyle="1" w:styleId="70">
    <w:name w:val="Заголовок 7 Знак"/>
    <w:basedOn w:val="10"/>
    <w:rsid w:val="008A264B"/>
    <w:rPr>
      <w:rFonts w:ascii="Cambria" w:hAnsi="Cambria" w:cs="Cambria"/>
      <w:i/>
      <w:iCs/>
      <w:color w:val="404040"/>
    </w:rPr>
  </w:style>
  <w:style w:type="character" w:styleId="ad">
    <w:name w:val="Emphasis"/>
    <w:qFormat/>
    <w:rsid w:val="008A264B"/>
    <w:rPr>
      <w:rFonts w:cs="Times New Roman"/>
      <w:i/>
      <w:iCs/>
    </w:rPr>
  </w:style>
  <w:style w:type="character" w:customStyle="1" w:styleId="ae">
    <w:name w:val="Без интервала Знак"/>
    <w:rsid w:val="008A264B"/>
    <w:rPr>
      <w:rFonts w:eastAsia="Calibri"/>
      <w:sz w:val="22"/>
      <w:szCs w:val="22"/>
      <w:lang w:bidi="ar-SA"/>
    </w:rPr>
  </w:style>
  <w:style w:type="character" w:customStyle="1" w:styleId="91">
    <w:name w:val="стиль91"/>
    <w:rsid w:val="008A264B"/>
    <w:rPr>
      <w:rFonts w:cs="Times New Roman"/>
      <w:color w:val="ECD69A"/>
      <w:sz w:val="18"/>
      <w:szCs w:val="18"/>
    </w:rPr>
  </w:style>
  <w:style w:type="character" w:customStyle="1" w:styleId="101">
    <w:name w:val="стиль101"/>
    <w:rsid w:val="008A264B"/>
    <w:rPr>
      <w:rFonts w:cs="Times New Roman"/>
      <w:color w:val="0000FF"/>
    </w:rPr>
  </w:style>
  <w:style w:type="character" w:customStyle="1" w:styleId="blk">
    <w:name w:val="blk"/>
    <w:rsid w:val="008A264B"/>
    <w:rPr>
      <w:rFonts w:cs="Times New Roman"/>
    </w:rPr>
  </w:style>
  <w:style w:type="character" w:customStyle="1" w:styleId="af">
    <w:name w:val="Текст Знак"/>
    <w:basedOn w:val="10"/>
    <w:rsid w:val="008A264B"/>
    <w:rPr>
      <w:rFonts w:ascii="Courier New" w:hAnsi="Courier New" w:cs="Courier New"/>
    </w:rPr>
  </w:style>
  <w:style w:type="character" w:customStyle="1" w:styleId="22">
    <w:name w:val="Основной текст 2 Знак"/>
    <w:basedOn w:val="10"/>
    <w:rsid w:val="008A264B"/>
    <w:rPr>
      <w:sz w:val="22"/>
      <w:szCs w:val="22"/>
    </w:rPr>
  </w:style>
  <w:style w:type="character" w:customStyle="1" w:styleId="HTML">
    <w:name w:val="Стандартный HTML Знак"/>
    <w:basedOn w:val="10"/>
    <w:rsid w:val="008A264B"/>
    <w:rPr>
      <w:rFonts w:ascii="Courier New" w:eastAsia="Courier New" w:hAnsi="Courier New" w:cs="Courier New"/>
      <w:color w:val="000000"/>
    </w:rPr>
  </w:style>
  <w:style w:type="paragraph" w:customStyle="1" w:styleId="af0">
    <w:name w:val="Заголовок"/>
    <w:basedOn w:val="a"/>
    <w:next w:val="a0"/>
    <w:rsid w:val="008A264B"/>
    <w:pPr>
      <w:spacing w:after="0" w:line="240" w:lineRule="auto"/>
    </w:pPr>
    <w:rPr>
      <w:rFonts w:ascii="Times New Roman" w:hAnsi="Times New Roman"/>
      <w:sz w:val="28"/>
      <w:szCs w:val="20"/>
    </w:rPr>
  </w:style>
  <w:style w:type="paragraph" w:styleId="a0">
    <w:name w:val="Body Text"/>
    <w:basedOn w:val="a"/>
    <w:rsid w:val="008A264B"/>
    <w:pPr>
      <w:tabs>
        <w:tab w:val="left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af1">
    <w:name w:val="List"/>
    <w:basedOn w:val="a0"/>
    <w:rsid w:val="008A264B"/>
    <w:rPr>
      <w:rFonts w:cs="Arial Unicode MS"/>
    </w:rPr>
  </w:style>
  <w:style w:type="paragraph" w:styleId="af2">
    <w:name w:val="caption"/>
    <w:basedOn w:val="a"/>
    <w:qFormat/>
    <w:rsid w:val="008A264B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2">
    <w:name w:val="Указатель1"/>
    <w:basedOn w:val="a"/>
    <w:rsid w:val="008A264B"/>
    <w:pPr>
      <w:suppressLineNumbers/>
    </w:pPr>
    <w:rPr>
      <w:rFonts w:cs="Arial Unicode MS"/>
    </w:rPr>
  </w:style>
  <w:style w:type="paragraph" w:customStyle="1" w:styleId="310">
    <w:name w:val="Основной текст 31"/>
    <w:basedOn w:val="a"/>
    <w:rsid w:val="008A264B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paragraph" w:customStyle="1" w:styleId="311">
    <w:name w:val="Основной текст с отступом 31"/>
    <w:basedOn w:val="a"/>
    <w:rsid w:val="008A264B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f3">
    <w:name w:val="Balloon Text"/>
    <w:basedOn w:val="a"/>
    <w:rsid w:val="008A264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8A264B"/>
    <w:pPr>
      <w:spacing w:after="120" w:line="480" w:lineRule="auto"/>
      <w:ind w:left="283"/>
    </w:pPr>
  </w:style>
  <w:style w:type="paragraph" w:styleId="23">
    <w:name w:val="envelope return"/>
    <w:basedOn w:val="a"/>
    <w:rsid w:val="008A264B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customStyle="1" w:styleId="13">
    <w:name w:val="Схема документа1"/>
    <w:basedOn w:val="a"/>
    <w:rsid w:val="008A264B"/>
    <w:rPr>
      <w:rFonts w:ascii="Tahoma" w:hAnsi="Tahoma" w:cs="Tahoma"/>
      <w:sz w:val="16"/>
      <w:szCs w:val="16"/>
    </w:rPr>
  </w:style>
  <w:style w:type="paragraph" w:customStyle="1" w:styleId="af4">
    <w:name w:val="Колонтитул"/>
    <w:basedOn w:val="a"/>
    <w:rsid w:val="008A264B"/>
    <w:pPr>
      <w:suppressLineNumbers/>
      <w:tabs>
        <w:tab w:val="center" w:pos="4819"/>
        <w:tab w:val="right" w:pos="9638"/>
      </w:tabs>
    </w:pPr>
  </w:style>
  <w:style w:type="paragraph" w:styleId="af5">
    <w:name w:val="header"/>
    <w:basedOn w:val="a"/>
    <w:rsid w:val="008A264B"/>
    <w:pPr>
      <w:tabs>
        <w:tab w:val="center" w:pos="4677"/>
        <w:tab w:val="right" w:pos="9355"/>
      </w:tabs>
    </w:pPr>
  </w:style>
  <w:style w:type="paragraph" w:styleId="af6">
    <w:name w:val="footer"/>
    <w:basedOn w:val="a"/>
    <w:rsid w:val="008A264B"/>
    <w:pPr>
      <w:tabs>
        <w:tab w:val="center" w:pos="4677"/>
        <w:tab w:val="right" w:pos="9355"/>
      </w:tabs>
    </w:pPr>
  </w:style>
  <w:style w:type="paragraph" w:styleId="af7">
    <w:name w:val="No Spacing"/>
    <w:qFormat/>
    <w:rsid w:val="008A264B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ConsPlusNormal">
    <w:name w:val="ConsPlusNormal"/>
    <w:rsid w:val="008A264B"/>
    <w:pPr>
      <w:suppressAutoHyphens/>
      <w:autoSpaceDE w:val="0"/>
      <w:ind w:firstLine="709"/>
      <w:jc w:val="both"/>
    </w:pPr>
    <w:rPr>
      <w:rFonts w:ascii="Arial" w:hAnsi="Arial" w:cs="Arial"/>
      <w:lang w:eastAsia="zh-CN"/>
    </w:rPr>
  </w:style>
  <w:style w:type="paragraph" w:styleId="af8">
    <w:name w:val="Normal (Web)"/>
    <w:basedOn w:val="a"/>
    <w:rsid w:val="008A264B"/>
    <w:pPr>
      <w:spacing w:before="30" w:after="30" w:line="240" w:lineRule="auto"/>
      <w:ind w:firstLine="150"/>
      <w:jc w:val="both"/>
    </w:pPr>
    <w:rPr>
      <w:rFonts w:ascii="Arial" w:hAnsi="Arial" w:cs="Arial"/>
      <w:sz w:val="18"/>
      <w:szCs w:val="18"/>
    </w:rPr>
  </w:style>
  <w:style w:type="paragraph" w:customStyle="1" w:styleId="zagc-1">
    <w:name w:val="zagc-1"/>
    <w:basedOn w:val="a"/>
    <w:rsid w:val="008A264B"/>
    <w:pPr>
      <w:spacing w:before="135" w:after="75" w:line="240" w:lineRule="auto"/>
      <w:ind w:firstLine="150"/>
    </w:pPr>
    <w:rPr>
      <w:rFonts w:ascii="Arial" w:hAnsi="Arial" w:cs="Arial"/>
      <w:b/>
      <w:bCs/>
      <w:caps/>
      <w:color w:val="29211E"/>
      <w:sz w:val="20"/>
      <w:szCs w:val="20"/>
    </w:rPr>
  </w:style>
  <w:style w:type="paragraph" w:customStyle="1" w:styleId="33">
    <w:name w:val="стиль3"/>
    <w:basedOn w:val="a"/>
    <w:rsid w:val="008A264B"/>
    <w:pPr>
      <w:spacing w:before="30" w:after="30" w:line="240" w:lineRule="auto"/>
      <w:ind w:firstLine="150"/>
      <w:jc w:val="both"/>
    </w:pPr>
    <w:rPr>
      <w:rFonts w:ascii="Arial" w:hAnsi="Arial" w:cs="Arial"/>
      <w:sz w:val="14"/>
      <w:szCs w:val="14"/>
    </w:rPr>
  </w:style>
  <w:style w:type="paragraph" w:customStyle="1" w:styleId="41">
    <w:name w:val="стиль4"/>
    <w:basedOn w:val="a"/>
    <w:rsid w:val="008A264B"/>
    <w:pPr>
      <w:spacing w:before="30" w:after="30" w:line="240" w:lineRule="auto"/>
      <w:ind w:firstLine="150"/>
      <w:jc w:val="both"/>
    </w:pPr>
    <w:rPr>
      <w:rFonts w:ascii="Arial" w:hAnsi="Arial" w:cs="Arial"/>
      <w:sz w:val="18"/>
      <w:szCs w:val="18"/>
    </w:rPr>
  </w:style>
  <w:style w:type="paragraph" w:styleId="af9">
    <w:name w:val="List Paragraph"/>
    <w:basedOn w:val="a"/>
    <w:qFormat/>
    <w:rsid w:val="008A264B"/>
    <w:pPr>
      <w:ind w:left="720"/>
      <w:contextualSpacing/>
      <w:jc w:val="left"/>
    </w:pPr>
  </w:style>
  <w:style w:type="paragraph" w:customStyle="1" w:styleId="ConsPlusNonformat">
    <w:name w:val="ConsPlusNonformat"/>
    <w:rsid w:val="008A264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14">
    <w:name w:val="Текст1"/>
    <w:basedOn w:val="a"/>
    <w:rsid w:val="008A264B"/>
    <w:pPr>
      <w:spacing w:after="0" w:line="240" w:lineRule="auto"/>
      <w:jc w:val="left"/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A264B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211">
    <w:name w:val="Основной текст 21"/>
    <w:basedOn w:val="a"/>
    <w:rsid w:val="008A264B"/>
    <w:pPr>
      <w:spacing w:after="120" w:line="480" w:lineRule="auto"/>
      <w:jc w:val="left"/>
    </w:pPr>
  </w:style>
  <w:style w:type="paragraph" w:customStyle="1" w:styleId="ConsCell">
    <w:name w:val="ConsCell"/>
    <w:rsid w:val="008A264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nformat">
    <w:name w:val="ConsNonformat"/>
    <w:rsid w:val="008A264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HTML0">
    <w:name w:val="HTML Preformatted"/>
    <w:basedOn w:val="a"/>
    <w:rsid w:val="008A26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720"/>
      <w:jc w:val="left"/>
    </w:pPr>
    <w:rPr>
      <w:rFonts w:ascii="Courier New" w:eastAsia="Courier New" w:hAnsi="Courier New" w:cs="Courier New"/>
      <w:color w:val="000000"/>
      <w:sz w:val="20"/>
      <w:szCs w:val="20"/>
    </w:rPr>
  </w:style>
  <w:style w:type="paragraph" w:customStyle="1" w:styleId="ConsPlusTitle">
    <w:name w:val="ConsPlusTitle"/>
    <w:rsid w:val="008A264B"/>
    <w:pPr>
      <w:suppressAutoHyphens/>
      <w:autoSpaceDE w:val="0"/>
    </w:pPr>
    <w:rPr>
      <w:rFonts w:ascii="Arial" w:eastAsia="Calibri" w:hAnsi="Arial" w:cs="Arial"/>
      <w:b/>
      <w:bCs/>
      <w:lang w:eastAsia="zh-CN"/>
    </w:rPr>
  </w:style>
  <w:style w:type="paragraph" w:customStyle="1" w:styleId="afa">
    <w:name w:val="Содержимое таблицы"/>
    <w:basedOn w:val="a"/>
    <w:rsid w:val="008A264B"/>
    <w:pPr>
      <w:widowControl w:val="0"/>
      <w:suppressLineNumbers/>
    </w:pPr>
  </w:style>
  <w:style w:type="paragraph" w:customStyle="1" w:styleId="afb">
    <w:name w:val="Заголовок таблицы"/>
    <w:basedOn w:val="afa"/>
    <w:rsid w:val="008A264B"/>
    <w:rPr>
      <w:b/>
      <w:bCs/>
    </w:rPr>
  </w:style>
  <w:style w:type="paragraph" w:customStyle="1" w:styleId="afc">
    <w:name w:val="Содержимое врезки"/>
    <w:basedOn w:val="a"/>
    <w:rsid w:val="008A264B"/>
  </w:style>
  <w:style w:type="paragraph" w:styleId="a6">
    <w:name w:val="Title"/>
    <w:basedOn w:val="a"/>
    <w:link w:val="a5"/>
    <w:qFormat/>
    <w:rsid w:val="0032040B"/>
    <w:pPr>
      <w:suppressAutoHyphens w:val="0"/>
      <w:spacing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15">
    <w:name w:val="Название Знак1"/>
    <w:basedOn w:val="a1"/>
    <w:link w:val="a6"/>
    <w:uiPriority w:val="10"/>
    <w:rsid w:val="003204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8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User</cp:lastModifiedBy>
  <cp:revision>2</cp:revision>
  <cp:lastPrinted>2026-07-27T09:41:00Z</cp:lastPrinted>
  <dcterms:created xsi:type="dcterms:W3CDTF">2026-07-27T09:41:00Z</dcterms:created>
  <dcterms:modified xsi:type="dcterms:W3CDTF">2026-07-27T09:41:00Z</dcterms:modified>
</cp:coreProperties>
</file>